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A66B7C" w14:textId="77777777" w:rsidR="009922DB" w:rsidRPr="003A6B0B" w:rsidRDefault="009922DB" w:rsidP="009922DB">
      <w:pPr>
        <w:jc w:val="center"/>
        <w:rPr>
          <w:b/>
          <w:sz w:val="26"/>
        </w:rPr>
      </w:pPr>
      <w:bookmarkStart w:id="0" w:name="_Hlk86670433"/>
      <w:r>
        <w:rPr>
          <w:noProof/>
        </w:rPr>
        <w:drawing>
          <wp:anchor distT="0" distB="0" distL="114300" distR="114300" simplePos="0" relativeHeight="251659264" behindDoc="0" locked="0" layoutInCell="1" allowOverlap="1" wp14:anchorId="5E610B24" wp14:editId="4BF55DD6">
            <wp:simplePos x="0" y="0"/>
            <wp:positionH relativeFrom="column">
              <wp:posOffset>252095</wp:posOffset>
            </wp:positionH>
            <wp:positionV relativeFrom="paragraph">
              <wp:posOffset>-86995</wp:posOffset>
            </wp:positionV>
            <wp:extent cx="488950" cy="521335"/>
            <wp:effectExtent l="0" t="0" r="0" b="0"/>
            <wp:wrapSquare wrapText="bothSides"/>
            <wp:docPr id="4" name="Picture 4" descr="universit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university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521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26"/>
        </w:rPr>
        <w:t xml:space="preserve">CAREER COUNSELING AND PLACEMENT CENTER </w:t>
      </w:r>
    </w:p>
    <w:p w14:paraId="66762B1E" w14:textId="77777777" w:rsidR="009922DB" w:rsidRDefault="009922DB" w:rsidP="009922DB">
      <w:pPr>
        <w:jc w:val="center"/>
        <w:rPr>
          <w:b/>
          <w:sz w:val="24"/>
          <w:szCs w:val="18"/>
        </w:rPr>
      </w:pPr>
      <w:r w:rsidRPr="00A9056C">
        <w:rPr>
          <w:b/>
          <w:sz w:val="24"/>
          <w:szCs w:val="18"/>
        </w:rPr>
        <w:t>HAZARA UNIVERSITY</w:t>
      </w:r>
      <w:r>
        <w:rPr>
          <w:b/>
          <w:sz w:val="24"/>
          <w:szCs w:val="18"/>
        </w:rPr>
        <w:t xml:space="preserve"> </w:t>
      </w:r>
      <w:r w:rsidRPr="00A9056C">
        <w:rPr>
          <w:b/>
          <w:sz w:val="24"/>
          <w:szCs w:val="18"/>
        </w:rPr>
        <w:t>MANSEHRA</w:t>
      </w:r>
    </w:p>
    <w:bookmarkEnd w:id="0"/>
    <w:p w14:paraId="388D31FC" w14:textId="307D49B8" w:rsidR="00FB7D08" w:rsidRDefault="00FB7D08">
      <w:pPr>
        <w:spacing w:line="200" w:lineRule="exact"/>
      </w:pPr>
    </w:p>
    <w:p w14:paraId="1BC3546F" w14:textId="77777777" w:rsidR="00FB7D08" w:rsidRDefault="00FB7D08">
      <w:pPr>
        <w:spacing w:line="200" w:lineRule="exact"/>
      </w:pPr>
    </w:p>
    <w:p w14:paraId="13FC6C9E" w14:textId="5D6B18F5" w:rsidR="00FB7D08" w:rsidRDefault="00CA6F81" w:rsidP="00BD537B">
      <w:pPr>
        <w:jc w:val="center"/>
      </w:pPr>
      <w:r>
        <w:rPr>
          <w:rFonts w:ascii="Calibri" w:hAnsi="Calibri" w:cs="Calibri"/>
          <w:b/>
          <w:bCs/>
          <w:color w:val="000000"/>
          <w:sz w:val="40"/>
          <w:szCs w:val="40"/>
        </w:rPr>
        <w:t>Interns grade sheet</w:t>
      </w:r>
    </w:p>
    <w:p w14:paraId="55DF92FC" w14:textId="77777777" w:rsidR="00FB7D08" w:rsidRDefault="00FB7D08" w:rsidP="005C4997">
      <w:pPr>
        <w:spacing w:line="276" w:lineRule="auto"/>
      </w:pPr>
    </w:p>
    <w:p w14:paraId="7D16A01D" w14:textId="01C92DC6" w:rsidR="00FB7D08" w:rsidRDefault="00CA6F81" w:rsidP="005A2066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Grades are to be assigned to the interns as per following criteria</w:t>
      </w:r>
    </w:p>
    <w:p w14:paraId="6A852872" w14:textId="77777777" w:rsidR="00CA6F81" w:rsidRDefault="00CA6F81" w:rsidP="005A2066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tbl>
      <w:tblPr>
        <w:tblW w:w="0" w:type="auto"/>
        <w:tblInd w:w="852" w:type="dxa"/>
        <w:tblBorders>
          <w:top w:val="single" w:sz="4" w:space="0" w:color="C1DF86"/>
          <w:left w:val="single" w:sz="4" w:space="0" w:color="C1DF86"/>
          <w:bottom w:val="single" w:sz="4" w:space="0" w:color="C1DF86"/>
          <w:right w:val="single" w:sz="4" w:space="0" w:color="C1DF86"/>
          <w:insideH w:val="single" w:sz="4" w:space="0" w:color="C1DF86"/>
          <w:insideV w:val="single" w:sz="4" w:space="0" w:color="C1DF86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0"/>
        <w:gridCol w:w="3353"/>
      </w:tblGrid>
      <w:tr w:rsidR="00CA6F81" w:rsidRPr="00DB55C8" w14:paraId="7A3704C9" w14:textId="77777777" w:rsidTr="004024A5">
        <w:trPr>
          <w:trHeight w:val="307"/>
        </w:trPr>
        <w:tc>
          <w:tcPr>
            <w:tcW w:w="9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A38"/>
          </w:tcPr>
          <w:p w14:paraId="4DC42E74" w14:textId="77777777" w:rsidR="00CA6F81" w:rsidRPr="00DB55C8" w:rsidRDefault="00CA6F81" w:rsidP="004024A5">
            <w:pPr>
              <w:pStyle w:val="TableParagraph"/>
              <w:tabs>
                <w:tab w:val="left" w:pos="6665"/>
              </w:tabs>
              <w:spacing w:before="9"/>
              <w:ind w:left="2272"/>
              <w:jc w:val="left"/>
              <w:rPr>
                <w:rFonts w:asciiTheme="majorBidi" w:hAnsiTheme="majorBidi" w:cstheme="majorBidi"/>
                <w:b/>
                <w:sz w:val="24"/>
              </w:rPr>
            </w:pPr>
            <w:r w:rsidRPr="00DB55C8">
              <w:rPr>
                <w:rFonts w:asciiTheme="majorBidi" w:hAnsiTheme="majorBidi" w:cstheme="majorBidi"/>
                <w:b/>
                <w:spacing w:val="-2"/>
                <w:sz w:val="24"/>
              </w:rPr>
              <w:t>Evaluation</w:t>
            </w:r>
            <w:r w:rsidRPr="00DB55C8">
              <w:rPr>
                <w:rFonts w:asciiTheme="majorBidi" w:hAnsiTheme="majorBidi" w:cstheme="majorBidi"/>
                <w:b/>
                <w:sz w:val="24"/>
              </w:rPr>
              <w:tab/>
            </w:r>
            <w:r w:rsidRPr="00DB55C8">
              <w:rPr>
                <w:rFonts w:asciiTheme="majorBidi" w:hAnsiTheme="majorBidi" w:cstheme="majorBidi"/>
                <w:b/>
                <w:spacing w:val="-2"/>
                <w:sz w:val="24"/>
              </w:rPr>
              <w:t>Contribution</w:t>
            </w:r>
          </w:p>
        </w:tc>
      </w:tr>
      <w:tr w:rsidR="00CA6F81" w:rsidRPr="00DB55C8" w14:paraId="18029045" w14:textId="77777777" w:rsidTr="004024A5">
        <w:trPr>
          <w:trHeight w:val="307"/>
        </w:trPr>
        <w:tc>
          <w:tcPr>
            <w:tcW w:w="5660" w:type="dxa"/>
            <w:tcBorders>
              <w:top w:val="nil"/>
            </w:tcBorders>
            <w:shd w:val="clear" w:color="auto" w:fill="EAF4D6"/>
          </w:tcPr>
          <w:p w14:paraId="2BBF7B65" w14:textId="3975D004" w:rsidR="00CA6F81" w:rsidRPr="00DB55C8" w:rsidRDefault="00A86776" w:rsidP="004024A5">
            <w:pPr>
              <w:pStyle w:val="TableParagraph"/>
              <w:spacing w:before="8"/>
              <w:ind w:left="107"/>
              <w:jc w:val="left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Internship Logbook Completion  </w:t>
            </w:r>
          </w:p>
        </w:tc>
        <w:tc>
          <w:tcPr>
            <w:tcW w:w="3353" w:type="dxa"/>
            <w:tcBorders>
              <w:top w:val="nil"/>
            </w:tcBorders>
            <w:shd w:val="clear" w:color="auto" w:fill="EAF4D6"/>
          </w:tcPr>
          <w:p w14:paraId="6BEDAC94" w14:textId="55FCA20F" w:rsidR="00CA6F81" w:rsidRPr="00DB55C8" w:rsidRDefault="00A86776" w:rsidP="004024A5">
            <w:pPr>
              <w:pStyle w:val="TableParagraph"/>
              <w:spacing w:before="8"/>
              <w:ind w:left="1444" w:right="1434"/>
              <w:rPr>
                <w:rFonts w:asciiTheme="majorBidi" w:hAnsiTheme="majorBidi" w:cstheme="majorBidi"/>
                <w:sz w:val="24"/>
              </w:rPr>
            </w:pPr>
            <w:r>
              <w:rPr>
                <w:rFonts w:asciiTheme="majorBidi" w:hAnsiTheme="majorBidi" w:cstheme="majorBidi"/>
                <w:spacing w:val="-5"/>
                <w:sz w:val="24"/>
              </w:rPr>
              <w:t>20</w:t>
            </w:r>
            <w:r w:rsidR="00CA6F81" w:rsidRPr="00DB55C8">
              <w:rPr>
                <w:rFonts w:asciiTheme="majorBidi" w:hAnsiTheme="majorBidi" w:cstheme="majorBidi"/>
                <w:spacing w:val="-5"/>
                <w:sz w:val="24"/>
              </w:rPr>
              <w:t>%</w:t>
            </w:r>
          </w:p>
        </w:tc>
      </w:tr>
      <w:tr w:rsidR="00CA6F81" w:rsidRPr="00DB55C8" w14:paraId="2F2CD7E5" w14:textId="77777777" w:rsidTr="004024A5">
        <w:trPr>
          <w:trHeight w:val="306"/>
        </w:trPr>
        <w:tc>
          <w:tcPr>
            <w:tcW w:w="5660" w:type="dxa"/>
          </w:tcPr>
          <w:p w14:paraId="35656D20" w14:textId="1AED3515" w:rsidR="00CA6F81" w:rsidRPr="00DB55C8" w:rsidRDefault="00A86776" w:rsidP="004024A5">
            <w:pPr>
              <w:pStyle w:val="TableParagraph"/>
              <w:spacing w:before="8"/>
              <w:ind w:left="107"/>
              <w:jc w:val="left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Evaluation by Site Supervisor  </w:t>
            </w:r>
          </w:p>
        </w:tc>
        <w:tc>
          <w:tcPr>
            <w:tcW w:w="3353" w:type="dxa"/>
          </w:tcPr>
          <w:p w14:paraId="0F183819" w14:textId="130E263F" w:rsidR="00CA6F81" w:rsidRPr="00DB55C8" w:rsidRDefault="00A86776" w:rsidP="004024A5">
            <w:pPr>
              <w:pStyle w:val="TableParagraph"/>
              <w:spacing w:before="8"/>
              <w:ind w:left="1444" w:right="1434"/>
              <w:rPr>
                <w:rFonts w:asciiTheme="majorBidi" w:hAnsiTheme="majorBidi" w:cstheme="majorBidi"/>
                <w:sz w:val="24"/>
              </w:rPr>
            </w:pPr>
            <w:r>
              <w:rPr>
                <w:rFonts w:asciiTheme="majorBidi" w:hAnsiTheme="majorBidi" w:cstheme="majorBidi"/>
                <w:spacing w:val="-5"/>
                <w:sz w:val="24"/>
              </w:rPr>
              <w:t>2</w:t>
            </w:r>
            <w:r w:rsidR="00CA6F81" w:rsidRPr="00DB55C8">
              <w:rPr>
                <w:rFonts w:asciiTheme="majorBidi" w:hAnsiTheme="majorBidi" w:cstheme="majorBidi"/>
                <w:spacing w:val="-5"/>
                <w:sz w:val="24"/>
              </w:rPr>
              <w:t>0%</w:t>
            </w:r>
          </w:p>
        </w:tc>
      </w:tr>
      <w:tr w:rsidR="00CA6F81" w:rsidRPr="00DB55C8" w14:paraId="3339AC7D" w14:textId="77777777" w:rsidTr="004024A5">
        <w:trPr>
          <w:trHeight w:val="306"/>
        </w:trPr>
        <w:tc>
          <w:tcPr>
            <w:tcW w:w="5660" w:type="dxa"/>
            <w:shd w:val="clear" w:color="auto" w:fill="EAF4D6"/>
          </w:tcPr>
          <w:p w14:paraId="66634A99" w14:textId="663D1B16" w:rsidR="00CA6F81" w:rsidRPr="00DB55C8" w:rsidRDefault="00A86776" w:rsidP="004024A5">
            <w:pPr>
              <w:pStyle w:val="TableParagraph"/>
              <w:spacing w:before="8"/>
              <w:ind w:left="107"/>
              <w:jc w:val="left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Internship Report  </w:t>
            </w:r>
          </w:p>
        </w:tc>
        <w:tc>
          <w:tcPr>
            <w:tcW w:w="3353" w:type="dxa"/>
            <w:shd w:val="clear" w:color="auto" w:fill="EAF4D6"/>
          </w:tcPr>
          <w:p w14:paraId="0A31CAB1" w14:textId="242B46AE" w:rsidR="00CA6F81" w:rsidRPr="00DB55C8" w:rsidRDefault="00A86776" w:rsidP="004024A5">
            <w:pPr>
              <w:pStyle w:val="TableParagraph"/>
              <w:spacing w:before="8"/>
              <w:ind w:left="1444" w:right="1434"/>
              <w:rPr>
                <w:rFonts w:asciiTheme="majorBidi" w:hAnsiTheme="majorBidi" w:cstheme="majorBidi"/>
                <w:sz w:val="24"/>
              </w:rPr>
            </w:pPr>
            <w:r>
              <w:rPr>
                <w:rFonts w:asciiTheme="majorBidi" w:hAnsiTheme="majorBidi" w:cstheme="majorBidi"/>
                <w:spacing w:val="-5"/>
                <w:sz w:val="24"/>
              </w:rPr>
              <w:t>30</w:t>
            </w:r>
            <w:r w:rsidR="00CA6F81" w:rsidRPr="00DB55C8">
              <w:rPr>
                <w:rFonts w:asciiTheme="majorBidi" w:hAnsiTheme="majorBidi" w:cstheme="majorBidi"/>
                <w:spacing w:val="-5"/>
                <w:sz w:val="24"/>
              </w:rPr>
              <w:t>%</w:t>
            </w:r>
          </w:p>
        </w:tc>
      </w:tr>
      <w:tr w:rsidR="00CA6F81" w:rsidRPr="00DB55C8" w14:paraId="707F9BB3" w14:textId="77777777" w:rsidTr="004024A5">
        <w:trPr>
          <w:trHeight w:val="306"/>
        </w:trPr>
        <w:tc>
          <w:tcPr>
            <w:tcW w:w="5660" w:type="dxa"/>
          </w:tcPr>
          <w:p w14:paraId="469AF620" w14:textId="324AAD67" w:rsidR="00CA6F81" w:rsidRPr="00DB55C8" w:rsidRDefault="00A86776" w:rsidP="004024A5">
            <w:pPr>
              <w:pStyle w:val="TableParagraph"/>
              <w:spacing w:before="8"/>
              <w:ind w:left="107"/>
              <w:jc w:val="left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 xml:space="preserve">Viva Voce </w:t>
            </w:r>
            <w:r>
              <w:rPr>
                <w:color w:val="000000"/>
                <w:sz w:val="24"/>
                <w:szCs w:val="24"/>
              </w:rPr>
              <w:t xml:space="preserve">Examination  </w:t>
            </w:r>
          </w:p>
        </w:tc>
        <w:tc>
          <w:tcPr>
            <w:tcW w:w="3353" w:type="dxa"/>
          </w:tcPr>
          <w:p w14:paraId="41E104BD" w14:textId="533C04D4" w:rsidR="00CA6F81" w:rsidRPr="00DB55C8" w:rsidRDefault="00A86776" w:rsidP="004024A5">
            <w:pPr>
              <w:pStyle w:val="TableParagraph"/>
              <w:spacing w:before="8"/>
              <w:ind w:left="1444" w:right="1434"/>
              <w:rPr>
                <w:rFonts w:asciiTheme="majorBidi" w:hAnsiTheme="majorBidi" w:cstheme="majorBidi"/>
                <w:sz w:val="24"/>
              </w:rPr>
            </w:pPr>
            <w:r>
              <w:rPr>
                <w:rFonts w:asciiTheme="majorBidi" w:hAnsiTheme="majorBidi" w:cstheme="majorBidi"/>
                <w:spacing w:val="-5"/>
                <w:sz w:val="24"/>
              </w:rPr>
              <w:t>30</w:t>
            </w:r>
            <w:bookmarkStart w:id="1" w:name="_GoBack"/>
            <w:bookmarkEnd w:id="1"/>
            <w:r w:rsidR="00CA6F81" w:rsidRPr="00DB55C8">
              <w:rPr>
                <w:rFonts w:asciiTheme="majorBidi" w:hAnsiTheme="majorBidi" w:cstheme="majorBidi"/>
                <w:spacing w:val="-5"/>
                <w:sz w:val="24"/>
              </w:rPr>
              <w:t>%</w:t>
            </w:r>
          </w:p>
        </w:tc>
      </w:tr>
    </w:tbl>
    <w:p w14:paraId="0D013133" w14:textId="77777777" w:rsidR="00CA6F81" w:rsidRDefault="00CA6F81" w:rsidP="005A2066">
      <w:pPr>
        <w:autoSpaceDE w:val="0"/>
        <w:autoSpaceDN w:val="0"/>
        <w:adjustRightInd w:val="0"/>
      </w:pPr>
    </w:p>
    <w:p w14:paraId="7D48E85A" w14:textId="77777777" w:rsidR="00FB7D08" w:rsidRDefault="00FB7D08">
      <w:pPr>
        <w:spacing w:line="200" w:lineRule="exac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3"/>
        <w:gridCol w:w="2034"/>
        <w:gridCol w:w="1306"/>
        <w:gridCol w:w="1398"/>
        <w:gridCol w:w="1385"/>
        <w:gridCol w:w="1376"/>
        <w:gridCol w:w="1443"/>
        <w:gridCol w:w="1352"/>
      </w:tblGrid>
      <w:tr w:rsidR="005721A4" w:rsidRPr="00CA6F81" w14:paraId="0FE1C893" w14:textId="77777777" w:rsidTr="00CA6F81">
        <w:tc>
          <w:tcPr>
            <w:tcW w:w="535" w:type="dxa"/>
          </w:tcPr>
          <w:p w14:paraId="16D8D769" w14:textId="4A048A36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  <w:proofErr w:type="spellStart"/>
            <w:r w:rsidRPr="00CA6F81">
              <w:rPr>
                <w:rFonts w:asciiTheme="majorBidi" w:hAnsiTheme="majorBidi" w:cstheme="majorBidi"/>
              </w:rPr>
              <w:t>S.No</w:t>
            </w:r>
            <w:proofErr w:type="spellEnd"/>
          </w:p>
        </w:tc>
        <w:tc>
          <w:tcPr>
            <w:tcW w:w="2277" w:type="dxa"/>
          </w:tcPr>
          <w:p w14:paraId="17CC8B5F" w14:textId="2B3717A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  <w:proofErr w:type="spellStart"/>
            <w:r w:rsidRPr="00CA6F81">
              <w:rPr>
                <w:rFonts w:asciiTheme="majorBidi" w:hAnsiTheme="majorBidi" w:cstheme="majorBidi"/>
              </w:rPr>
              <w:t>Reg</w:t>
            </w:r>
            <w:proofErr w:type="spellEnd"/>
            <w:r w:rsidRPr="00CA6F81">
              <w:rPr>
                <w:rFonts w:asciiTheme="majorBidi" w:hAnsiTheme="majorBidi" w:cstheme="majorBidi"/>
              </w:rPr>
              <w:t xml:space="preserve"> #</w:t>
            </w:r>
          </w:p>
        </w:tc>
        <w:tc>
          <w:tcPr>
            <w:tcW w:w="1406" w:type="dxa"/>
          </w:tcPr>
          <w:p w14:paraId="1D0B8625" w14:textId="7B9339EE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  <w:r w:rsidRPr="00CA6F81">
              <w:rPr>
                <w:rFonts w:asciiTheme="majorBidi" w:hAnsiTheme="majorBidi" w:cstheme="majorBidi"/>
              </w:rPr>
              <w:t>Name</w:t>
            </w:r>
          </w:p>
        </w:tc>
        <w:tc>
          <w:tcPr>
            <w:tcW w:w="1406" w:type="dxa"/>
          </w:tcPr>
          <w:p w14:paraId="5E25E99E" w14:textId="7F8832FA" w:rsidR="00CA6F81" w:rsidRPr="00CA6F81" w:rsidRDefault="005721A4" w:rsidP="005721A4">
            <w:pPr>
              <w:spacing w:before="18" w:line="280" w:lineRule="exact"/>
              <w:rPr>
                <w:rFonts w:asciiTheme="majorBidi" w:hAnsiTheme="majorBidi" w:cstheme="majorBidi"/>
              </w:rPr>
            </w:pPr>
            <w:r>
              <w:rPr>
                <w:color w:val="000000"/>
                <w:sz w:val="24"/>
                <w:szCs w:val="24"/>
              </w:rPr>
              <w:t xml:space="preserve">Internship Logbook Completion  </w:t>
            </w:r>
            <w:r w:rsidR="00CA6F81" w:rsidRPr="00CA6F81">
              <w:rPr>
                <w:rFonts w:asciiTheme="majorBidi" w:hAnsiTheme="majorBidi" w:cstheme="majorBidi"/>
              </w:rPr>
              <w:t>(</w:t>
            </w:r>
            <w:r w:rsidR="00CA6F81">
              <w:rPr>
                <w:rFonts w:asciiTheme="majorBidi" w:hAnsiTheme="majorBidi" w:cstheme="majorBidi"/>
              </w:rPr>
              <w:t>M</w:t>
            </w:r>
            <w:r w:rsidR="00CA6F81" w:rsidRPr="00CA6F81">
              <w:rPr>
                <w:rFonts w:asciiTheme="majorBidi" w:hAnsiTheme="majorBidi" w:cstheme="majorBidi"/>
              </w:rPr>
              <w:t xml:space="preserve">ax </w:t>
            </w:r>
            <w:r>
              <w:rPr>
                <w:rFonts w:asciiTheme="majorBidi" w:hAnsiTheme="majorBidi" w:cstheme="majorBidi"/>
              </w:rPr>
              <w:t>20</w:t>
            </w:r>
            <w:r w:rsidR="00CA6F81" w:rsidRPr="00CA6F81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406" w:type="dxa"/>
          </w:tcPr>
          <w:p w14:paraId="6F804ABB" w14:textId="2CB236E5" w:rsidR="00CA6F81" w:rsidRPr="00CA6F81" w:rsidRDefault="005721A4" w:rsidP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  <w:r>
              <w:rPr>
                <w:color w:val="000000"/>
                <w:sz w:val="24"/>
                <w:szCs w:val="24"/>
              </w:rPr>
              <w:t xml:space="preserve">Evaluation by Site Supervisor  </w:t>
            </w:r>
            <w:r w:rsidR="00CA6F81" w:rsidRPr="00CA6F81">
              <w:rPr>
                <w:rFonts w:asciiTheme="majorBidi" w:hAnsiTheme="majorBidi" w:cstheme="majorBidi"/>
              </w:rPr>
              <w:t>(</w:t>
            </w:r>
            <w:r w:rsidR="00CA6F81">
              <w:rPr>
                <w:rFonts w:asciiTheme="majorBidi" w:hAnsiTheme="majorBidi" w:cstheme="majorBidi"/>
              </w:rPr>
              <w:t xml:space="preserve">Max </w:t>
            </w:r>
            <w:r>
              <w:rPr>
                <w:rFonts w:asciiTheme="majorBidi" w:hAnsiTheme="majorBidi" w:cstheme="majorBidi"/>
              </w:rPr>
              <w:t>2</w:t>
            </w:r>
            <w:r w:rsidR="00CA6F81" w:rsidRPr="00CA6F81">
              <w:rPr>
                <w:rFonts w:asciiTheme="majorBidi" w:hAnsiTheme="majorBidi" w:cstheme="majorBidi"/>
              </w:rPr>
              <w:t>0)</w:t>
            </w:r>
          </w:p>
        </w:tc>
        <w:tc>
          <w:tcPr>
            <w:tcW w:w="1406" w:type="dxa"/>
          </w:tcPr>
          <w:p w14:paraId="27BFDD33" w14:textId="61F48E73" w:rsidR="00CA6F81" w:rsidRPr="00CA6F81" w:rsidRDefault="005721A4" w:rsidP="00EB04ED">
            <w:pPr>
              <w:spacing w:before="18" w:line="280" w:lineRule="exact"/>
              <w:rPr>
                <w:rFonts w:asciiTheme="majorBidi" w:hAnsiTheme="majorBidi" w:cstheme="majorBidi"/>
              </w:rPr>
            </w:pPr>
            <w:r>
              <w:rPr>
                <w:color w:val="000000"/>
                <w:sz w:val="24"/>
                <w:szCs w:val="24"/>
              </w:rPr>
              <w:t xml:space="preserve">Internship Report  </w:t>
            </w:r>
            <w:r w:rsidR="00CA6F81" w:rsidRPr="00CA6F81">
              <w:rPr>
                <w:rFonts w:asciiTheme="majorBidi" w:hAnsiTheme="majorBidi" w:cstheme="majorBidi"/>
              </w:rPr>
              <w:t>(</w:t>
            </w:r>
            <w:r w:rsidR="00CA6F81">
              <w:rPr>
                <w:rFonts w:asciiTheme="majorBidi" w:hAnsiTheme="majorBidi" w:cstheme="majorBidi"/>
              </w:rPr>
              <w:t xml:space="preserve">Max </w:t>
            </w:r>
            <w:r>
              <w:rPr>
                <w:rFonts w:asciiTheme="majorBidi" w:hAnsiTheme="majorBidi" w:cstheme="majorBidi"/>
              </w:rPr>
              <w:t>30</w:t>
            </w:r>
            <w:r w:rsidR="00CA6F81" w:rsidRPr="00CA6F81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407" w:type="dxa"/>
          </w:tcPr>
          <w:p w14:paraId="0695AB59" w14:textId="30866B11" w:rsidR="00CA6F81" w:rsidRPr="00CA6F81" w:rsidRDefault="005721A4" w:rsidP="005721A4">
            <w:pPr>
              <w:spacing w:before="18" w:line="280" w:lineRule="exact"/>
              <w:rPr>
                <w:rFonts w:asciiTheme="majorBidi" w:hAnsiTheme="majorBidi" w:cstheme="majorBidi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 xml:space="preserve">Viva Voce </w:t>
            </w:r>
            <w:r>
              <w:rPr>
                <w:color w:val="000000"/>
                <w:sz w:val="24"/>
                <w:szCs w:val="24"/>
              </w:rPr>
              <w:t xml:space="preserve">Examination  </w:t>
            </w:r>
            <w:r w:rsidR="00CA6F81" w:rsidRPr="00CA6F81">
              <w:rPr>
                <w:rFonts w:asciiTheme="majorBidi" w:hAnsiTheme="majorBidi" w:cstheme="majorBidi"/>
              </w:rPr>
              <w:t>(</w:t>
            </w:r>
            <w:r w:rsidR="00CA6F81">
              <w:rPr>
                <w:rFonts w:asciiTheme="majorBidi" w:hAnsiTheme="majorBidi" w:cstheme="majorBidi"/>
              </w:rPr>
              <w:t xml:space="preserve">Max </w:t>
            </w:r>
            <w:r>
              <w:rPr>
                <w:rFonts w:asciiTheme="majorBidi" w:hAnsiTheme="majorBidi" w:cstheme="majorBidi"/>
              </w:rPr>
              <w:t>30</w:t>
            </w:r>
            <w:r w:rsidR="00CA6F81" w:rsidRPr="00CA6F81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407" w:type="dxa"/>
          </w:tcPr>
          <w:p w14:paraId="36DB2330" w14:textId="004DD0C9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  <w:r w:rsidRPr="00CA6F81">
              <w:rPr>
                <w:rFonts w:asciiTheme="majorBidi" w:hAnsiTheme="majorBidi" w:cstheme="majorBidi"/>
              </w:rPr>
              <w:t>Total (</w:t>
            </w:r>
            <w:r>
              <w:rPr>
                <w:rFonts w:asciiTheme="majorBidi" w:hAnsiTheme="majorBidi" w:cstheme="majorBidi"/>
              </w:rPr>
              <w:t>Max</w:t>
            </w:r>
            <w:r w:rsidRPr="00CA6F81">
              <w:rPr>
                <w:rFonts w:asciiTheme="majorBidi" w:hAnsiTheme="majorBidi" w:cstheme="majorBidi"/>
              </w:rPr>
              <w:t>100)</w:t>
            </w:r>
          </w:p>
        </w:tc>
      </w:tr>
      <w:tr w:rsidR="005721A4" w:rsidRPr="00CA6F81" w14:paraId="1C20715B" w14:textId="77777777" w:rsidTr="00CA6F81">
        <w:tc>
          <w:tcPr>
            <w:tcW w:w="535" w:type="dxa"/>
          </w:tcPr>
          <w:p w14:paraId="63D86499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277" w:type="dxa"/>
          </w:tcPr>
          <w:p w14:paraId="7F98406F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0EECD006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2DF526A9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30D8E8E1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0C6ABE28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7" w:type="dxa"/>
          </w:tcPr>
          <w:p w14:paraId="760DC3C5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7" w:type="dxa"/>
          </w:tcPr>
          <w:p w14:paraId="091C4219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</w:tr>
      <w:tr w:rsidR="005721A4" w:rsidRPr="00CA6F81" w14:paraId="0DC05CEE" w14:textId="77777777" w:rsidTr="00CA6F81">
        <w:tc>
          <w:tcPr>
            <w:tcW w:w="535" w:type="dxa"/>
          </w:tcPr>
          <w:p w14:paraId="23A97359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277" w:type="dxa"/>
          </w:tcPr>
          <w:p w14:paraId="36BAD528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38901F5F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0C105010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68DC3367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62ACDC18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7" w:type="dxa"/>
          </w:tcPr>
          <w:p w14:paraId="1C847138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7" w:type="dxa"/>
          </w:tcPr>
          <w:p w14:paraId="1FF8256C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</w:tr>
      <w:tr w:rsidR="005721A4" w:rsidRPr="00CA6F81" w14:paraId="45ED11A1" w14:textId="77777777" w:rsidTr="00CA6F81">
        <w:tc>
          <w:tcPr>
            <w:tcW w:w="535" w:type="dxa"/>
          </w:tcPr>
          <w:p w14:paraId="27B9CEE2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277" w:type="dxa"/>
          </w:tcPr>
          <w:p w14:paraId="1E428554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79019718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4D0E5AAB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3AB94224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702B27C2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7" w:type="dxa"/>
          </w:tcPr>
          <w:p w14:paraId="42A11EA9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7" w:type="dxa"/>
          </w:tcPr>
          <w:p w14:paraId="3A220380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</w:tr>
      <w:tr w:rsidR="005721A4" w:rsidRPr="00CA6F81" w14:paraId="377F0156" w14:textId="77777777" w:rsidTr="00CA6F81">
        <w:tc>
          <w:tcPr>
            <w:tcW w:w="535" w:type="dxa"/>
          </w:tcPr>
          <w:p w14:paraId="32CA15F2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277" w:type="dxa"/>
          </w:tcPr>
          <w:p w14:paraId="0DB8B132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01727B32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1FECF134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5FEE08AB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49CF76FA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7" w:type="dxa"/>
          </w:tcPr>
          <w:p w14:paraId="371437BA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7" w:type="dxa"/>
          </w:tcPr>
          <w:p w14:paraId="1DAAAB6C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</w:tr>
      <w:tr w:rsidR="005721A4" w:rsidRPr="00CA6F81" w14:paraId="5E2D3C2A" w14:textId="77777777" w:rsidTr="00CA6F81">
        <w:tc>
          <w:tcPr>
            <w:tcW w:w="535" w:type="dxa"/>
          </w:tcPr>
          <w:p w14:paraId="1E631570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277" w:type="dxa"/>
          </w:tcPr>
          <w:p w14:paraId="5A3A3151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0582E325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0950B971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78E6E3F6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4CC4523F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7" w:type="dxa"/>
          </w:tcPr>
          <w:p w14:paraId="22941AB9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7" w:type="dxa"/>
          </w:tcPr>
          <w:p w14:paraId="26D1EAE6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</w:tr>
      <w:tr w:rsidR="005721A4" w:rsidRPr="00CA6F81" w14:paraId="33FAB361" w14:textId="77777777" w:rsidTr="00CA6F81">
        <w:tc>
          <w:tcPr>
            <w:tcW w:w="535" w:type="dxa"/>
          </w:tcPr>
          <w:p w14:paraId="086A0375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277" w:type="dxa"/>
          </w:tcPr>
          <w:p w14:paraId="66135E11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100CA5B8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503E3AC4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7E615082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765A8D39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7" w:type="dxa"/>
          </w:tcPr>
          <w:p w14:paraId="0AE8C99C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7" w:type="dxa"/>
          </w:tcPr>
          <w:p w14:paraId="1F8B0991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</w:tr>
      <w:tr w:rsidR="005721A4" w:rsidRPr="00CA6F81" w14:paraId="5CCD9F0D" w14:textId="77777777" w:rsidTr="00CA6F81">
        <w:tc>
          <w:tcPr>
            <w:tcW w:w="535" w:type="dxa"/>
          </w:tcPr>
          <w:p w14:paraId="33C05074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277" w:type="dxa"/>
          </w:tcPr>
          <w:p w14:paraId="73DB3F2A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3D1323F8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2257C8B9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1CBC1CB4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6" w:type="dxa"/>
          </w:tcPr>
          <w:p w14:paraId="77A5E168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7" w:type="dxa"/>
          </w:tcPr>
          <w:p w14:paraId="31C53F94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407" w:type="dxa"/>
          </w:tcPr>
          <w:p w14:paraId="7724E0B6" w14:textId="77777777" w:rsidR="00CA6F81" w:rsidRPr="00CA6F81" w:rsidRDefault="00CA6F81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</w:tr>
    </w:tbl>
    <w:p w14:paraId="3FDD0F10" w14:textId="77777777" w:rsidR="00854356" w:rsidRDefault="00854356">
      <w:pPr>
        <w:spacing w:before="18" w:line="280" w:lineRule="exact"/>
        <w:rPr>
          <w:sz w:val="28"/>
          <w:szCs w:val="28"/>
        </w:rPr>
      </w:pPr>
    </w:p>
    <w:p w14:paraId="1E97AE28" w14:textId="77777777" w:rsidR="00854356" w:rsidRDefault="00854356">
      <w:pPr>
        <w:spacing w:before="18" w:line="280" w:lineRule="exact"/>
        <w:rPr>
          <w:sz w:val="28"/>
          <w:szCs w:val="28"/>
        </w:rPr>
      </w:pPr>
    </w:p>
    <w:tbl>
      <w:tblPr>
        <w:tblW w:w="0" w:type="auto"/>
        <w:tblInd w:w="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75"/>
        <w:gridCol w:w="3414"/>
        <w:gridCol w:w="4021"/>
      </w:tblGrid>
      <w:tr w:rsidR="001E315B" w14:paraId="7A8E0D07" w14:textId="77777777" w:rsidTr="00854356">
        <w:trPr>
          <w:trHeight w:hRule="exact" w:val="1121"/>
        </w:trPr>
        <w:tc>
          <w:tcPr>
            <w:tcW w:w="3275" w:type="dxa"/>
          </w:tcPr>
          <w:p w14:paraId="266FF6D5" w14:textId="4FB70667" w:rsidR="001E315B" w:rsidRDefault="00CA6F81" w:rsidP="005A4D12">
            <w:pPr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</w:rPr>
              <w:t>FACULTY SUPERVISOR`S</w:t>
            </w:r>
            <w:r>
              <w:rPr>
                <w:rFonts w:ascii="Calibri" w:eastAsia="Calibri" w:hAnsi="Calibri" w:cs="Calibri"/>
                <w:b/>
                <w:spacing w:val="21"/>
              </w:rPr>
              <w:t xml:space="preserve"> </w:t>
            </w:r>
            <w:r w:rsidR="005A4D12">
              <w:rPr>
                <w:rFonts w:ascii="Calibri" w:eastAsia="Calibri" w:hAnsi="Calibri" w:cs="Calibri"/>
                <w:b/>
                <w:spacing w:val="21"/>
              </w:rPr>
              <w:t>NAME &amp;</w:t>
            </w:r>
            <w:r w:rsidR="005A4D12">
              <w:rPr>
                <w:rFonts w:ascii="Calibri" w:eastAsia="Calibri" w:hAnsi="Calibri" w:cs="Calibri"/>
                <w:b/>
                <w:spacing w:val="-1"/>
              </w:rPr>
              <w:t>S</w:t>
            </w:r>
            <w:r w:rsidR="005A4D12">
              <w:rPr>
                <w:rFonts w:ascii="Calibri" w:eastAsia="Calibri" w:hAnsi="Calibri" w:cs="Calibri"/>
                <w:b/>
              </w:rPr>
              <w:t>IG</w:t>
            </w:r>
            <w:r w:rsidR="005A4D12">
              <w:rPr>
                <w:rFonts w:ascii="Calibri" w:eastAsia="Calibri" w:hAnsi="Calibri" w:cs="Calibri"/>
                <w:b/>
                <w:spacing w:val="6"/>
              </w:rPr>
              <w:t>N</w:t>
            </w:r>
            <w:r w:rsidR="005A4D12">
              <w:rPr>
                <w:rFonts w:ascii="Calibri" w:eastAsia="Calibri" w:hAnsi="Calibri" w:cs="Calibri"/>
                <w:b/>
                <w:spacing w:val="-1"/>
              </w:rPr>
              <w:t>A</w:t>
            </w:r>
            <w:r w:rsidR="005A4D12">
              <w:rPr>
                <w:rFonts w:ascii="Calibri" w:eastAsia="Calibri" w:hAnsi="Calibri" w:cs="Calibri"/>
                <w:b/>
              </w:rPr>
              <w:t>TU</w:t>
            </w:r>
            <w:r w:rsidR="005A4D12">
              <w:rPr>
                <w:rFonts w:ascii="Calibri" w:eastAsia="Calibri" w:hAnsi="Calibri" w:cs="Calibri"/>
                <w:b/>
                <w:spacing w:val="5"/>
              </w:rPr>
              <w:t>R</w:t>
            </w:r>
            <w:r w:rsidR="005A4D12">
              <w:rPr>
                <w:rFonts w:ascii="Calibri" w:eastAsia="Calibri" w:hAnsi="Calibri" w:cs="Calibri"/>
                <w:b/>
              </w:rPr>
              <w:t>E</w:t>
            </w:r>
          </w:p>
        </w:tc>
        <w:tc>
          <w:tcPr>
            <w:tcW w:w="3414" w:type="dxa"/>
          </w:tcPr>
          <w:p w14:paraId="3A82CF54" w14:textId="0A98EA66" w:rsidR="001E315B" w:rsidRDefault="00CA6F81" w:rsidP="001E31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</w:rPr>
              <w:t>HEAD OF DEPARTMENT</w:t>
            </w:r>
            <w:r w:rsidR="005A4D12">
              <w:rPr>
                <w:rFonts w:ascii="Calibri" w:eastAsia="Calibri" w:hAnsi="Calibri" w:cs="Calibri"/>
                <w:b/>
                <w:spacing w:val="21"/>
              </w:rPr>
              <w:t xml:space="preserve"> NAME &amp;</w:t>
            </w:r>
            <w:r w:rsidR="005A4D12">
              <w:rPr>
                <w:rFonts w:ascii="Calibri" w:eastAsia="Calibri" w:hAnsi="Calibri" w:cs="Calibri"/>
                <w:b/>
                <w:spacing w:val="-1"/>
              </w:rPr>
              <w:t>S</w:t>
            </w:r>
            <w:r w:rsidR="005A4D12">
              <w:rPr>
                <w:rFonts w:ascii="Calibri" w:eastAsia="Calibri" w:hAnsi="Calibri" w:cs="Calibri"/>
                <w:b/>
              </w:rPr>
              <w:t>IG</w:t>
            </w:r>
            <w:r w:rsidR="005A4D12">
              <w:rPr>
                <w:rFonts w:ascii="Calibri" w:eastAsia="Calibri" w:hAnsi="Calibri" w:cs="Calibri"/>
                <w:b/>
                <w:spacing w:val="6"/>
              </w:rPr>
              <w:t>N</w:t>
            </w:r>
            <w:r w:rsidR="005A4D12">
              <w:rPr>
                <w:rFonts w:ascii="Calibri" w:eastAsia="Calibri" w:hAnsi="Calibri" w:cs="Calibri"/>
                <w:b/>
                <w:spacing w:val="-1"/>
              </w:rPr>
              <w:t>A</w:t>
            </w:r>
            <w:r w:rsidR="005A4D12">
              <w:rPr>
                <w:rFonts w:ascii="Calibri" w:eastAsia="Calibri" w:hAnsi="Calibri" w:cs="Calibri"/>
                <w:b/>
              </w:rPr>
              <w:t>TU</w:t>
            </w:r>
            <w:r w:rsidR="005A4D12">
              <w:rPr>
                <w:rFonts w:ascii="Calibri" w:eastAsia="Calibri" w:hAnsi="Calibri" w:cs="Calibri"/>
                <w:b/>
                <w:spacing w:val="5"/>
              </w:rPr>
              <w:t>R</w:t>
            </w:r>
            <w:r w:rsidR="005A4D12">
              <w:rPr>
                <w:rFonts w:ascii="Calibri" w:eastAsia="Calibri" w:hAnsi="Calibri" w:cs="Calibri"/>
                <w:b/>
              </w:rPr>
              <w:t>E</w:t>
            </w:r>
          </w:p>
        </w:tc>
        <w:tc>
          <w:tcPr>
            <w:tcW w:w="4021" w:type="dxa"/>
          </w:tcPr>
          <w:p w14:paraId="305CFE21" w14:textId="34FBCA0B" w:rsidR="001E315B" w:rsidRDefault="001E315B">
            <w:pPr>
              <w:spacing w:before="32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</w:rPr>
              <w:t>DA</w:t>
            </w:r>
            <w:r>
              <w:rPr>
                <w:rFonts w:ascii="Calibri" w:eastAsia="Calibri" w:hAnsi="Calibri" w:cs="Calibri"/>
                <w:b/>
                <w:spacing w:val="2"/>
              </w:rPr>
              <w:t>T</w:t>
            </w:r>
            <w:r>
              <w:rPr>
                <w:rFonts w:ascii="Calibri" w:eastAsia="Calibri" w:hAnsi="Calibri" w:cs="Calibri"/>
                <w:b/>
              </w:rPr>
              <w:t>E</w:t>
            </w:r>
          </w:p>
        </w:tc>
      </w:tr>
    </w:tbl>
    <w:p w14:paraId="3696CBF7" w14:textId="77777777" w:rsidR="00FB7D08" w:rsidRDefault="00FB7D08">
      <w:pPr>
        <w:spacing w:line="140" w:lineRule="exact"/>
        <w:rPr>
          <w:sz w:val="14"/>
          <w:szCs w:val="14"/>
        </w:rPr>
      </w:pPr>
    </w:p>
    <w:p w14:paraId="521B9779" w14:textId="291AB34C" w:rsidR="00FB7D08" w:rsidRDefault="000411FB">
      <w:pPr>
        <w:spacing w:line="200" w:lineRule="exact"/>
      </w:pPr>
      <w:r>
        <w:t>For any query please feel free to reach us on: ccpc@hu.edu.pk</w:t>
      </w:r>
    </w:p>
    <w:p w14:paraId="078EE782" w14:textId="77777777" w:rsidR="00FB7D08" w:rsidRDefault="00FB7D08">
      <w:pPr>
        <w:spacing w:line="200" w:lineRule="exact"/>
      </w:pPr>
    </w:p>
    <w:p w14:paraId="105424F2" w14:textId="005D3252" w:rsidR="000411FB" w:rsidRDefault="000411FB">
      <w:pPr>
        <w:spacing w:line="200" w:lineRule="exact"/>
      </w:pPr>
    </w:p>
    <w:p w14:paraId="126020C0" w14:textId="77777777" w:rsidR="00FB7D08" w:rsidRPr="000411FB" w:rsidRDefault="00FB7D08" w:rsidP="000411FB">
      <w:pPr>
        <w:ind w:firstLine="720"/>
      </w:pPr>
    </w:p>
    <w:sectPr w:rsidR="00FB7D08" w:rsidRPr="000411FB" w:rsidSect="003F59C8">
      <w:pgSz w:w="11907" w:h="16839" w:code="9"/>
      <w:pgMar w:top="940" w:right="400" w:bottom="280" w:left="58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00423"/>
    <w:multiLevelType w:val="multilevel"/>
    <w:tmpl w:val="B0C2985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577F62B7"/>
    <w:multiLevelType w:val="hybridMultilevel"/>
    <w:tmpl w:val="811A2D1A"/>
    <w:lvl w:ilvl="0" w:tplc="821CCB7C">
      <w:start w:val="1"/>
      <w:numFmt w:val="lowerLetter"/>
      <w:lvlText w:val="%1)"/>
      <w:lvlJc w:val="left"/>
      <w:pPr>
        <w:ind w:left="112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D58CE1D8">
      <w:numFmt w:val="bullet"/>
      <w:lvlText w:val="•"/>
      <w:lvlJc w:val="left"/>
      <w:pPr>
        <w:ind w:left="2126" w:hanging="284"/>
      </w:pPr>
      <w:rPr>
        <w:rFonts w:hint="default"/>
        <w:lang w:val="en-US" w:eastAsia="en-US" w:bidi="ar-SA"/>
      </w:rPr>
    </w:lvl>
    <w:lvl w:ilvl="2" w:tplc="CD14FD94">
      <w:numFmt w:val="bullet"/>
      <w:lvlText w:val="•"/>
      <w:lvlJc w:val="left"/>
      <w:pPr>
        <w:ind w:left="3133" w:hanging="284"/>
      </w:pPr>
      <w:rPr>
        <w:rFonts w:hint="default"/>
        <w:lang w:val="en-US" w:eastAsia="en-US" w:bidi="ar-SA"/>
      </w:rPr>
    </w:lvl>
    <w:lvl w:ilvl="3" w:tplc="C56685E6">
      <w:numFmt w:val="bullet"/>
      <w:lvlText w:val="•"/>
      <w:lvlJc w:val="left"/>
      <w:pPr>
        <w:ind w:left="4139" w:hanging="284"/>
      </w:pPr>
      <w:rPr>
        <w:rFonts w:hint="default"/>
        <w:lang w:val="en-US" w:eastAsia="en-US" w:bidi="ar-SA"/>
      </w:rPr>
    </w:lvl>
    <w:lvl w:ilvl="4" w:tplc="6CAA1EB4">
      <w:numFmt w:val="bullet"/>
      <w:lvlText w:val="•"/>
      <w:lvlJc w:val="left"/>
      <w:pPr>
        <w:ind w:left="5146" w:hanging="284"/>
      </w:pPr>
      <w:rPr>
        <w:rFonts w:hint="default"/>
        <w:lang w:val="en-US" w:eastAsia="en-US" w:bidi="ar-SA"/>
      </w:rPr>
    </w:lvl>
    <w:lvl w:ilvl="5" w:tplc="30A6D126">
      <w:numFmt w:val="bullet"/>
      <w:lvlText w:val="•"/>
      <w:lvlJc w:val="left"/>
      <w:pPr>
        <w:ind w:left="6153" w:hanging="284"/>
      </w:pPr>
      <w:rPr>
        <w:rFonts w:hint="default"/>
        <w:lang w:val="en-US" w:eastAsia="en-US" w:bidi="ar-SA"/>
      </w:rPr>
    </w:lvl>
    <w:lvl w:ilvl="6" w:tplc="5AE8D2D4">
      <w:numFmt w:val="bullet"/>
      <w:lvlText w:val="•"/>
      <w:lvlJc w:val="left"/>
      <w:pPr>
        <w:ind w:left="7159" w:hanging="284"/>
      </w:pPr>
      <w:rPr>
        <w:rFonts w:hint="default"/>
        <w:lang w:val="en-US" w:eastAsia="en-US" w:bidi="ar-SA"/>
      </w:rPr>
    </w:lvl>
    <w:lvl w:ilvl="7" w:tplc="BFF49B04">
      <w:numFmt w:val="bullet"/>
      <w:lvlText w:val="•"/>
      <w:lvlJc w:val="left"/>
      <w:pPr>
        <w:ind w:left="8166" w:hanging="284"/>
      </w:pPr>
      <w:rPr>
        <w:rFonts w:hint="default"/>
        <w:lang w:val="en-US" w:eastAsia="en-US" w:bidi="ar-SA"/>
      </w:rPr>
    </w:lvl>
    <w:lvl w:ilvl="8" w:tplc="741EFDF8">
      <w:numFmt w:val="bullet"/>
      <w:lvlText w:val="•"/>
      <w:lvlJc w:val="left"/>
      <w:pPr>
        <w:ind w:left="9173" w:hanging="28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D08"/>
    <w:rsid w:val="000411FB"/>
    <w:rsid w:val="00162BEF"/>
    <w:rsid w:val="001E315B"/>
    <w:rsid w:val="003F59C8"/>
    <w:rsid w:val="00512B8C"/>
    <w:rsid w:val="005721A4"/>
    <w:rsid w:val="00580214"/>
    <w:rsid w:val="005A2066"/>
    <w:rsid w:val="005A4D12"/>
    <w:rsid w:val="005C4997"/>
    <w:rsid w:val="00854356"/>
    <w:rsid w:val="00857C54"/>
    <w:rsid w:val="009922DB"/>
    <w:rsid w:val="00A04557"/>
    <w:rsid w:val="00A86776"/>
    <w:rsid w:val="00AE5D8E"/>
    <w:rsid w:val="00B74E64"/>
    <w:rsid w:val="00BD537B"/>
    <w:rsid w:val="00CA6F81"/>
    <w:rsid w:val="00D2747E"/>
    <w:rsid w:val="00DB6425"/>
    <w:rsid w:val="00EA2BC8"/>
    <w:rsid w:val="00EB04ED"/>
    <w:rsid w:val="00FB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AA0EE"/>
  <w15:docId w15:val="{C8856FE9-8768-4EF2-A5D3-E8BBAFA9A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1"/>
    <w:qFormat/>
    <w:rsid w:val="00A04557"/>
    <w:pPr>
      <w:widowControl w:val="0"/>
      <w:autoSpaceDE w:val="0"/>
      <w:autoSpaceDN w:val="0"/>
      <w:ind w:left="1546" w:hanging="360"/>
    </w:pPr>
    <w:rPr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5A4D12"/>
    <w:pPr>
      <w:widowControl w:val="0"/>
      <w:autoSpaceDE w:val="0"/>
      <w:autoSpaceDN w:val="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A4D12"/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A4D12"/>
    <w:pPr>
      <w:widowControl w:val="0"/>
      <w:autoSpaceDE w:val="0"/>
      <w:autoSpaceDN w:val="0"/>
      <w:jc w:val="center"/>
    </w:pPr>
    <w:rPr>
      <w:sz w:val="22"/>
      <w:szCs w:val="22"/>
    </w:rPr>
  </w:style>
  <w:style w:type="table" w:styleId="TableGrid">
    <w:name w:val="Table Grid"/>
    <w:basedOn w:val="TableNormal"/>
    <w:uiPriority w:val="59"/>
    <w:rsid w:val="00CA6F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59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9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348279-9C34-4B7B-8EFF-3DB3B42D2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</dc:creator>
  <cp:lastModifiedBy>hu</cp:lastModifiedBy>
  <cp:revision>7</cp:revision>
  <cp:lastPrinted>2024-12-02T07:37:00Z</cp:lastPrinted>
  <dcterms:created xsi:type="dcterms:W3CDTF">2024-03-07T10:53:00Z</dcterms:created>
  <dcterms:modified xsi:type="dcterms:W3CDTF">2025-06-03T04:55:00Z</dcterms:modified>
</cp:coreProperties>
</file>